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BB4225">
        <w:rPr>
          <w:rFonts w:ascii="Times New Roman" w:hAnsi="Times New Roman" w:cs="Times New Roman"/>
          <w:sz w:val="28"/>
          <w:szCs w:val="28"/>
        </w:rPr>
        <w:t xml:space="preserve"> 14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144DEB">
        <w:rPr>
          <w:rFonts w:ascii="Times New Roman" w:hAnsi="Times New Roman" w:cs="Times New Roman"/>
          <w:sz w:val="28"/>
          <w:szCs w:val="28"/>
        </w:rPr>
        <w:t>, занятие № 9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144DEB">
        <w:rPr>
          <w:rFonts w:ascii="Times New Roman" w:hAnsi="Times New Roman" w:cs="Times New Roman"/>
          <w:sz w:val="28"/>
          <w:szCs w:val="28"/>
        </w:rPr>
        <w:t>М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Правописание </w:t>
      </w:r>
      <w:r w:rsidR="00CF3F0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сложных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CF3F02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сложных имен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</w:t>
      </w:r>
      <w:r w:rsidR="00CF3F02" w:rsidRPr="00CF3F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Правописание сложных имен существительных</w:t>
      </w:r>
      <w:r w:rsidR="00CF3F02" w:rsidRPr="00CF3F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888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9634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14786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2. Выполните упражнения </w:t>
      </w:r>
      <w:r w:rsid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181, 182</w:t>
      </w: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9623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144DEB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6.Выполните упражнение №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337, </w:t>
      </w:r>
      <w:r w:rsidR="00CF3F02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с.234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CF3F02">
      <w:pPr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CF3F02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lastRenderedPageBreak/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вопросы: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72F09DCA" wp14:editId="13E2539C">
            <wp:extent cx="5940425" cy="1557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144DEB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60.85pt;margin-top:43.85pt;width:131.8pt;height:269.1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166BEA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166BEA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Выполните тестовые задания:</w:t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  <w:r w:rsidRPr="00D266D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F3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505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EB" w:rsidRDefault="00144DEB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61409" cy="30376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29" cy="30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DEB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B4225">
        <w:rPr>
          <w:rFonts w:ascii="Times New Roman" w:hAnsi="Times New Roman" w:cs="Times New Roman"/>
          <w:sz w:val="28"/>
          <w:szCs w:val="28"/>
        </w:rPr>
        <w:t>скриншот с выполненным з</w:t>
      </w:r>
      <w:r w:rsidR="00166BEA">
        <w:rPr>
          <w:rFonts w:ascii="Times New Roman" w:hAnsi="Times New Roman" w:cs="Times New Roman"/>
          <w:sz w:val="28"/>
          <w:szCs w:val="28"/>
        </w:rPr>
        <w:t xml:space="preserve">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BB422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19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EDC" w:rsidRDefault="001A0EDC" w:rsidP="00211F44">
      <w:pPr>
        <w:spacing w:after="0" w:line="240" w:lineRule="auto"/>
      </w:pPr>
      <w:r>
        <w:separator/>
      </w:r>
    </w:p>
  </w:endnote>
  <w:endnote w:type="continuationSeparator" w:id="0">
    <w:p w:rsidR="001A0EDC" w:rsidRDefault="001A0EDC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EDC" w:rsidRDefault="001A0EDC" w:rsidP="00211F44">
      <w:pPr>
        <w:spacing w:after="0" w:line="240" w:lineRule="auto"/>
      </w:pPr>
      <w:r>
        <w:separator/>
      </w:r>
    </w:p>
  </w:footnote>
  <w:footnote w:type="continuationSeparator" w:id="0">
    <w:p w:rsidR="001A0EDC" w:rsidRDefault="001A0EDC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2021-10-13T09:48:00Z</dcterms:created>
  <dcterms:modified xsi:type="dcterms:W3CDTF">2021-10-13T09:48:00Z</dcterms:modified>
</cp:coreProperties>
</file>